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E01BA" w14:textId="77777777" w:rsidR="00E6051B" w:rsidRPr="00E6051B" w:rsidRDefault="00394F15" w:rsidP="00394F15">
      <w:pPr>
        <w:pStyle w:val="Heading3"/>
        <w:spacing w:before="0" w:beforeAutospacing="0" w:after="0" w:afterAutospacing="0" w:line="276" w:lineRule="atLeast"/>
        <w:jc w:val="center"/>
        <w:textAlignment w:val="baseline"/>
        <w:rPr>
          <w:rStyle w:val="wixui-rich-texttext"/>
          <w:rFonts w:ascii="Century" w:eastAsia="Times New Roman" w:hAnsi="Century"/>
          <w:b w:val="0"/>
          <w:color w:val="000000" w:themeColor="text1"/>
          <w:spacing w:val="12"/>
          <w:sz w:val="96"/>
          <w:szCs w:val="96"/>
          <w:bdr w:val="none" w:sz="0" w:space="0" w:color="auto" w:frame="1"/>
        </w:rPr>
      </w:pPr>
      <w:r w:rsidRPr="00E6051B">
        <w:rPr>
          <w:rStyle w:val="wixui-rich-texttext"/>
          <w:rFonts w:ascii="Century" w:eastAsia="Times New Roman" w:hAnsi="Century"/>
          <w:b w:val="0"/>
          <w:color w:val="000000" w:themeColor="text1"/>
          <w:spacing w:val="12"/>
          <w:sz w:val="96"/>
          <w:szCs w:val="96"/>
          <w:bdr w:val="none" w:sz="0" w:space="0" w:color="auto" w:frame="1"/>
        </w:rPr>
        <w:t xml:space="preserve">Santa Barbara's 39th </w:t>
      </w:r>
    </w:p>
    <w:p w14:paraId="1F24BCF8" w14:textId="4F04FD88" w:rsidR="00394F15" w:rsidRPr="00E6051B" w:rsidRDefault="00394F15" w:rsidP="00394F15">
      <w:pPr>
        <w:pStyle w:val="Heading3"/>
        <w:spacing w:before="0" w:beforeAutospacing="0" w:after="0" w:afterAutospacing="0" w:line="276" w:lineRule="atLeast"/>
        <w:jc w:val="center"/>
        <w:textAlignment w:val="baseline"/>
        <w:rPr>
          <w:rStyle w:val="wixui-rich-texttext"/>
          <w:rFonts w:ascii="Century" w:eastAsia="Times New Roman" w:hAnsi="Century"/>
          <w:b w:val="0"/>
          <w:color w:val="000000" w:themeColor="text1"/>
          <w:spacing w:val="12"/>
          <w:sz w:val="96"/>
          <w:szCs w:val="96"/>
          <w:bdr w:val="none" w:sz="0" w:space="0" w:color="auto" w:frame="1"/>
        </w:rPr>
      </w:pPr>
      <w:r w:rsidRPr="00E6051B">
        <w:rPr>
          <w:rStyle w:val="wixui-rich-texttext"/>
          <w:rFonts w:ascii="Century" w:eastAsia="Times New Roman" w:hAnsi="Century"/>
          <w:b w:val="0"/>
          <w:color w:val="000000" w:themeColor="text1"/>
          <w:spacing w:val="12"/>
          <w:sz w:val="96"/>
          <w:szCs w:val="96"/>
          <w:bdr w:val="none" w:sz="0" w:space="0" w:color="auto" w:frame="1"/>
        </w:rPr>
        <w:t>AA Convention</w:t>
      </w:r>
    </w:p>
    <w:p w14:paraId="0D7F36C2" w14:textId="77777777" w:rsidR="00E6051B" w:rsidRPr="00E6051B" w:rsidRDefault="00E6051B" w:rsidP="00394F15">
      <w:pPr>
        <w:pStyle w:val="Heading3"/>
        <w:spacing w:before="0" w:beforeAutospacing="0" w:after="0" w:afterAutospacing="0" w:line="276" w:lineRule="atLeast"/>
        <w:jc w:val="center"/>
        <w:textAlignment w:val="baseline"/>
        <w:rPr>
          <w:rFonts w:eastAsia="Times New Roman"/>
          <w:color w:val="000000" w:themeColor="text1"/>
          <w:sz w:val="30"/>
          <w:szCs w:val="30"/>
        </w:rPr>
      </w:pPr>
    </w:p>
    <w:p w14:paraId="7F69390B" w14:textId="77777777" w:rsidR="00394F15" w:rsidRPr="00E6051B" w:rsidRDefault="00394F15" w:rsidP="00394F15">
      <w:pPr>
        <w:pStyle w:val="Heading1"/>
        <w:spacing w:before="0"/>
        <w:jc w:val="center"/>
        <w:textAlignment w:val="baseline"/>
        <w:rPr>
          <w:rStyle w:val="wixui-rich-texttext"/>
          <w:rFonts w:eastAsia="Times New Roman"/>
          <w:i/>
          <w:iCs/>
          <w:color w:val="000000" w:themeColor="text1"/>
          <w:sz w:val="56"/>
          <w:szCs w:val="56"/>
          <w:bdr w:val="none" w:sz="0" w:space="0" w:color="auto" w:frame="1"/>
        </w:rPr>
      </w:pPr>
      <w:r w:rsidRPr="00E6051B">
        <w:rPr>
          <w:rStyle w:val="wixui-rich-texttext"/>
          <w:rFonts w:eastAsia="Times New Roman"/>
          <w:i/>
          <w:iCs/>
          <w:color w:val="000000" w:themeColor="text1"/>
          <w:sz w:val="56"/>
          <w:szCs w:val="56"/>
          <w:bdr w:val="none" w:sz="0" w:space="0" w:color="auto" w:frame="1"/>
        </w:rPr>
        <w:t>With Al-Anon Participation</w:t>
      </w:r>
    </w:p>
    <w:p w14:paraId="02BE659E" w14:textId="77777777" w:rsidR="00394F15" w:rsidRPr="00E6051B" w:rsidRDefault="00394F15" w:rsidP="00394F15">
      <w:pPr>
        <w:rPr>
          <w:color w:val="000000" w:themeColor="text1"/>
        </w:rPr>
      </w:pPr>
    </w:p>
    <w:p w14:paraId="5D4D135F" w14:textId="252F6982" w:rsidR="00394F15" w:rsidRPr="00E6051B" w:rsidRDefault="00394F15" w:rsidP="00394F15">
      <w:pPr>
        <w:jc w:val="center"/>
        <w:rPr>
          <w:color w:val="000000" w:themeColor="text1"/>
        </w:rPr>
      </w:pPr>
      <w:r w:rsidRPr="00E6051B">
        <w:rPr>
          <w:rFonts w:ascii="Helvetica" w:hAnsi="Helvetica" w:cs="Helvetica"/>
          <w:noProof/>
          <w:color w:val="000000" w:themeColor="text1"/>
        </w:rPr>
        <w:drawing>
          <wp:inline distT="0" distB="0" distL="0" distR="0" wp14:anchorId="306BE775" wp14:editId="1D1D63C2">
            <wp:extent cx="3643434" cy="1928217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107" cy="193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D0D76" w14:textId="77777777" w:rsidR="00394F15" w:rsidRPr="00E6051B" w:rsidRDefault="00394F15" w:rsidP="00394F15">
      <w:pPr>
        <w:rPr>
          <w:color w:val="000000" w:themeColor="text1"/>
        </w:rPr>
      </w:pPr>
    </w:p>
    <w:p w14:paraId="49A28385" w14:textId="1C10C0BC" w:rsidR="00394F15" w:rsidRPr="00E6051B" w:rsidRDefault="00394F15" w:rsidP="00394F15">
      <w:pPr>
        <w:jc w:val="center"/>
        <w:rPr>
          <w:rFonts w:ascii="Century" w:eastAsia="Times New Roman" w:hAnsi="Century" w:cs="Times New Roman"/>
          <w:bCs/>
          <w:color w:val="000000" w:themeColor="text1"/>
          <w:spacing w:val="17"/>
          <w:sz w:val="96"/>
          <w:szCs w:val="96"/>
        </w:rPr>
      </w:pPr>
      <w:r w:rsidRPr="00394F15">
        <w:rPr>
          <w:rFonts w:ascii="Century" w:eastAsia="Times New Roman" w:hAnsi="Century" w:cs="Times New Roman"/>
          <w:bCs/>
          <w:color w:val="000000" w:themeColor="text1"/>
          <w:spacing w:val="17"/>
          <w:sz w:val="96"/>
          <w:szCs w:val="96"/>
        </w:rPr>
        <w:t xml:space="preserve">October </w:t>
      </w:r>
      <w:r w:rsidRPr="00E6051B">
        <w:rPr>
          <w:rFonts w:ascii="Century" w:eastAsia="Times New Roman" w:hAnsi="Century" w:cs="Times New Roman"/>
          <w:bCs/>
          <w:color w:val="000000" w:themeColor="text1"/>
          <w:spacing w:val="17"/>
          <w:sz w:val="96"/>
          <w:szCs w:val="96"/>
        </w:rPr>
        <w:t xml:space="preserve">9-11, </w:t>
      </w:r>
      <w:r w:rsidRPr="00394F15">
        <w:rPr>
          <w:rFonts w:ascii="Century" w:eastAsia="Times New Roman" w:hAnsi="Century" w:cs="Times New Roman"/>
          <w:bCs/>
          <w:color w:val="000000" w:themeColor="text1"/>
          <w:spacing w:val="17"/>
          <w:sz w:val="96"/>
          <w:szCs w:val="96"/>
        </w:rPr>
        <w:t>2026</w:t>
      </w:r>
    </w:p>
    <w:p w14:paraId="6B2AC39E" w14:textId="77777777" w:rsidR="00394F15" w:rsidRPr="00394F15" w:rsidRDefault="00394F15" w:rsidP="00394F15">
      <w:pPr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</w:p>
    <w:p w14:paraId="785BB054" w14:textId="77777777" w:rsidR="00E6051B" w:rsidRPr="00E6051B" w:rsidRDefault="00E6051B" w:rsidP="00394F15">
      <w:pPr>
        <w:pStyle w:val="Heading6"/>
        <w:spacing w:before="0" w:line="360" w:lineRule="atLeast"/>
        <w:jc w:val="center"/>
        <w:textAlignment w:val="baseline"/>
        <w:rPr>
          <w:rStyle w:val="wixui-rich-texttext"/>
          <w:rFonts w:ascii="Century" w:eastAsia="Times New Roman" w:hAnsi="Century" w:cs="Arial"/>
          <w:color w:val="000000" w:themeColor="text1"/>
          <w:sz w:val="72"/>
          <w:szCs w:val="72"/>
          <w:bdr w:val="none" w:sz="0" w:space="0" w:color="auto" w:frame="1"/>
        </w:rPr>
      </w:pPr>
      <w:r w:rsidRPr="00E6051B">
        <w:rPr>
          <w:rStyle w:val="wixui-rich-texttext"/>
          <w:rFonts w:ascii="Century" w:eastAsia="Times New Roman" w:hAnsi="Century" w:cs="Arial"/>
          <w:color w:val="000000" w:themeColor="text1"/>
          <w:sz w:val="72"/>
          <w:szCs w:val="72"/>
          <w:bdr w:val="none" w:sz="0" w:space="0" w:color="auto" w:frame="1"/>
        </w:rPr>
        <w:t>Elks Lodge</w:t>
      </w:r>
    </w:p>
    <w:p w14:paraId="4870A51A" w14:textId="70888AE9" w:rsidR="00394F15" w:rsidRPr="00E6051B" w:rsidRDefault="00394F15" w:rsidP="00394F15">
      <w:pPr>
        <w:pStyle w:val="Heading6"/>
        <w:spacing w:before="0" w:line="360" w:lineRule="atLeast"/>
        <w:jc w:val="center"/>
        <w:textAlignment w:val="baseline"/>
        <w:rPr>
          <w:rFonts w:ascii="Century" w:eastAsia="Times New Roman" w:hAnsi="Century" w:cs="Arial"/>
          <w:color w:val="000000" w:themeColor="text1"/>
          <w:sz w:val="44"/>
          <w:szCs w:val="44"/>
        </w:rPr>
      </w:pPr>
      <w:r w:rsidRPr="00E6051B">
        <w:rPr>
          <w:rStyle w:val="wixui-rich-texttext"/>
          <w:rFonts w:ascii="Century" w:eastAsia="Times New Roman" w:hAnsi="Century" w:cs="Arial"/>
          <w:color w:val="000000" w:themeColor="text1"/>
          <w:sz w:val="44"/>
          <w:szCs w:val="44"/>
          <w:bdr w:val="none" w:sz="0" w:space="0" w:color="auto" w:frame="1"/>
        </w:rPr>
        <w:t>150 N Kellogg Ave</w:t>
      </w:r>
    </w:p>
    <w:p w14:paraId="247AA45F" w14:textId="77777777" w:rsidR="00394F15" w:rsidRPr="00E6051B" w:rsidRDefault="00394F15" w:rsidP="00394F15">
      <w:pPr>
        <w:pStyle w:val="Heading6"/>
        <w:spacing w:before="0" w:line="360" w:lineRule="atLeast"/>
        <w:jc w:val="center"/>
        <w:textAlignment w:val="baseline"/>
        <w:rPr>
          <w:rStyle w:val="wixui-rich-texttext"/>
          <w:rFonts w:ascii="Century" w:eastAsia="Times New Roman" w:hAnsi="Century" w:cs="Arial"/>
          <w:color w:val="000000" w:themeColor="text1"/>
          <w:sz w:val="48"/>
          <w:szCs w:val="48"/>
          <w:bdr w:val="none" w:sz="0" w:space="0" w:color="auto" w:frame="1"/>
        </w:rPr>
      </w:pPr>
      <w:r w:rsidRPr="00E6051B">
        <w:rPr>
          <w:rStyle w:val="wixui-rich-texttext"/>
          <w:rFonts w:ascii="Century" w:eastAsia="Times New Roman" w:hAnsi="Century" w:cs="Arial"/>
          <w:color w:val="000000" w:themeColor="text1"/>
          <w:sz w:val="44"/>
          <w:szCs w:val="44"/>
          <w:bdr w:val="none" w:sz="0" w:space="0" w:color="auto" w:frame="1"/>
        </w:rPr>
        <w:t>Santa Barbara</w:t>
      </w:r>
    </w:p>
    <w:p w14:paraId="0B88CCEA" w14:textId="77777777" w:rsidR="00394F15" w:rsidRPr="00E6051B" w:rsidRDefault="00394F15" w:rsidP="00394F15">
      <w:pPr>
        <w:rPr>
          <w:color w:val="000000" w:themeColor="text1"/>
        </w:rPr>
      </w:pPr>
    </w:p>
    <w:p w14:paraId="1A29F2C5" w14:textId="77777777" w:rsidR="00394F15" w:rsidRPr="00E6051B" w:rsidRDefault="00394F15" w:rsidP="00394F15">
      <w:pPr>
        <w:rPr>
          <w:color w:val="000000" w:themeColor="text1"/>
        </w:rPr>
      </w:pPr>
    </w:p>
    <w:p w14:paraId="2BDF470A" w14:textId="58F8AF80" w:rsidR="00394F15" w:rsidRPr="00E6051B" w:rsidRDefault="00E6051B" w:rsidP="00394F15">
      <w:pPr>
        <w:pStyle w:val="Heading2"/>
        <w:spacing w:before="0"/>
        <w:jc w:val="center"/>
        <w:textAlignment w:val="baseline"/>
        <w:rPr>
          <w:rFonts w:ascii="Avenir Book" w:eastAsia="Times New Roman" w:hAnsi="Avenir Book" w:cs="Arial"/>
          <w:color w:val="000000" w:themeColor="text1"/>
          <w:sz w:val="48"/>
          <w:szCs w:val="48"/>
        </w:rPr>
      </w:pPr>
      <w:r w:rsidRPr="00E6051B">
        <w:rPr>
          <w:rStyle w:val="wixui-rich-texttext"/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t xml:space="preserve">Friday </w:t>
      </w:r>
      <w:r>
        <w:rPr>
          <w:rStyle w:val="wixui-rich-texttext"/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t>2pm - 11</w:t>
      </w:r>
      <w:r w:rsidR="00394F15" w:rsidRPr="00E6051B">
        <w:rPr>
          <w:rStyle w:val="wixui-rich-texttext"/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t>pm</w:t>
      </w:r>
      <w:r w:rsidR="00394F15" w:rsidRPr="00E6051B">
        <w:rPr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br/>
      </w:r>
      <w:r w:rsidRPr="00E6051B">
        <w:rPr>
          <w:rStyle w:val="wixui-rich-texttext"/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t xml:space="preserve">Saturday </w:t>
      </w:r>
      <w:r w:rsidR="00394F15" w:rsidRPr="00E6051B">
        <w:rPr>
          <w:rStyle w:val="wixui-rich-texttext"/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t>8am - 11pm</w:t>
      </w:r>
      <w:r w:rsidR="00394F15" w:rsidRPr="00E6051B">
        <w:rPr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br/>
      </w:r>
      <w:r w:rsidRPr="00E6051B">
        <w:rPr>
          <w:rStyle w:val="wixui-rich-texttext"/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t xml:space="preserve">Sunday </w:t>
      </w:r>
      <w:r>
        <w:rPr>
          <w:rStyle w:val="wixui-rich-texttext"/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t>8am - N</w:t>
      </w:r>
      <w:bookmarkStart w:id="0" w:name="_GoBack"/>
      <w:bookmarkEnd w:id="0"/>
      <w:r w:rsidR="00394F15" w:rsidRPr="00E6051B">
        <w:rPr>
          <w:rStyle w:val="wixui-rich-texttext"/>
          <w:rFonts w:ascii="Avenir Book" w:eastAsia="Times New Roman" w:hAnsi="Avenir Book" w:cs="Arial"/>
          <w:color w:val="000000" w:themeColor="text1"/>
          <w:sz w:val="48"/>
          <w:szCs w:val="48"/>
          <w:bdr w:val="none" w:sz="0" w:space="0" w:color="auto" w:frame="1"/>
        </w:rPr>
        <w:t>oon</w:t>
      </w:r>
    </w:p>
    <w:p w14:paraId="3496E12D" w14:textId="77777777" w:rsidR="00E6051B" w:rsidRPr="00E6051B" w:rsidRDefault="00E6051B" w:rsidP="00E6051B">
      <w:pPr>
        <w:pStyle w:val="NoSpacing"/>
        <w:jc w:val="center"/>
        <w:rPr>
          <w:rFonts w:ascii="Avenir Book" w:hAnsi="Avenir Book"/>
          <w:color w:val="000000" w:themeColor="text1"/>
          <w:sz w:val="30"/>
          <w:szCs w:val="30"/>
        </w:rPr>
      </w:pPr>
    </w:p>
    <w:p w14:paraId="7A9C65AC" w14:textId="45244313" w:rsidR="00394F15" w:rsidRPr="00E6051B" w:rsidRDefault="00E6051B" w:rsidP="00394F15">
      <w:pPr>
        <w:pStyle w:val="NoSpacing"/>
        <w:jc w:val="center"/>
        <w:rPr>
          <w:rFonts w:ascii="Avenir Book" w:hAnsi="Avenir Book"/>
          <w:color w:val="000000" w:themeColor="text1"/>
          <w:sz w:val="64"/>
          <w:szCs w:val="64"/>
        </w:rPr>
      </w:pPr>
      <w:r w:rsidRPr="00E6051B">
        <w:rPr>
          <w:rFonts w:ascii="Avenir Book" w:hAnsi="Avenir Book"/>
          <w:color w:val="000000" w:themeColor="text1"/>
          <w:sz w:val="64"/>
          <w:szCs w:val="64"/>
        </w:rPr>
        <w:t>www.sbaaconvention.net</w:t>
      </w:r>
    </w:p>
    <w:sectPr w:rsidR="00394F15" w:rsidRPr="00E6051B" w:rsidSect="00394F1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0D2"/>
    <w:rsid w:val="001133F8"/>
    <w:rsid w:val="002345F4"/>
    <w:rsid w:val="00322A35"/>
    <w:rsid w:val="00394F15"/>
    <w:rsid w:val="004275BB"/>
    <w:rsid w:val="005B5A12"/>
    <w:rsid w:val="005C2594"/>
    <w:rsid w:val="005E1B05"/>
    <w:rsid w:val="00704E11"/>
    <w:rsid w:val="007F00D2"/>
    <w:rsid w:val="008B070B"/>
    <w:rsid w:val="008F333F"/>
    <w:rsid w:val="00950343"/>
    <w:rsid w:val="00A560E5"/>
    <w:rsid w:val="00AA50ED"/>
    <w:rsid w:val="00B45F74"/>
    <w:rsid w:val="00BD7876"/>
    <w:rsid w:val="00C02451"/>
    <w:rsid w:val="00CC6B6D"/>
    <w:rsid w:val="00D07BCC"/>
    <w:rsid w:val="00D3096F"/>
    <w:rsid w:val="00E6051B"/>
    <w:rsid w:val="00EF44F1"/>
    <w:rsid w:val="00F72285"/>
    <w:rsid w:val="00F8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F4E7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F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F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E1B05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F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F1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6B6D"/>
  </w:style>
  <w:style w:type="paragraph" w:customStyle="1" w:styleId="p1">
    <w:name w:val="p1"/>
    <w:basedOn w:val="Normal"/>
    <w:rsid w:val="00322A35"/>
    <w:rPr>
      <w:rFonts w:ascii="Helvetica" w:hAnsi="Helvetica" w:cs="Times New Roman"/>
      <w:sz w:val="17"/>
      <w:szCs w:val="17"/>
    </w:rPr>
  </w:style>
  <w:style w:type="character" w:customStyle="1" w:styleId="Heading3Char">
    <w:name w:val="Heading 3 Char"/>
    <w:basedOn w:val="DefaultParagraphFont"/>
    <w:link w:val="Heading3"/>
    <w:uiPriority w:val="9"/>
    <w:rsid w:val="005E1B05"/>
    <w:rPr>
      <w:rFonts w:ascii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5E1B05"/>
  </w:style>
  <w:style w:type="character" w:styleId="Strong">
    <w:name w:val="Strong"/>
    <w:basedOn w:val="DefaultParagraphFont"/>
    <w:uiPriority w:val="22"/>
    <w:qFormat/>
    <w:rsid w:val="005E1B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E1B05"/>
    <w:rPr>
      <w:color w:val="0000FF"/>
      <w:u w:val="single"/>
    </w:rPr>
  </w:style>
  <w:style w:type="character" w:customStyle="1" w:styleId="wixui-rich-texttext">
    <w:name w:val="wixui-rich-text__text"/>
    <w:basedOn w:val="DefaultParagraphFont"/>
    <w:rsid w:val="00394F15"/>
  </w:style>
  <w:style w:type="character" w:customStyle="1" w:styleId="Heading1Char">
    <w:name w:val="Heading 1 Char"/>
    <w:basedOn w:val="DefaultParagraphFont"/>
    <w:link w:val="Heading1"/>
    <w:uiPriority w:val="9"/>
    <w:rsid w:val="00394F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F1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F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F15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3168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6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22756">
                          <w:marLeft w:val="0"/>
                          <w:marRight w:val="0"/>
                          <w:marTop w:val="0"/>
                          <w:marBottom w:val="5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81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36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362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4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13721">
                          <w:marLeft w:val="0"/>
                          <w:marRight w:val="0"/>
                          <w:marTop w:val="0"/>
                          <w:marBottom w:val="5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20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3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CocoaOOXMLWriter/2113.6</generator>
</meta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7EFBEE3C-418E-D34D-A9B3-87557DC1A2C4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A50F5002-7B05-6C47-B2F9-BD54DC3C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31</Words>
  <Characters>182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Gaddis</dc:creator>
  <cp:lastModifiedBy>mike klink</cp:lastModifiedBy>
  <cp:revision>13</cp:revision>
  <cp:lastPrinted>2026-07-19T17:34:00Z</cp:lastPrinted>
  <dcterms:created xsi:type="dcterms:W3CDTF">2025-09-26T22:03:00Z</dcterms:created>
  <dcterms:modified xsi:type="dcterms:W3CDTF">2026-09-17T00:02:00Z</dcterms:modified>
</cp:coreProperties>
</file>